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6D9F1"/>
  <w:body>
    <w:p w:rsidR="000042ED" w:rsidRPr="009A77E5" w:rsidRDefault="00C76D15" w:rsidP="005731EA">
      <w:pPr>
        <w:pStyle w:val="1"/>
        <w:rPr>
          <w:b/>
          <w:color w:val="17365D"/>
          <w:lang w:val="ru-RU"/>
        </w:rPr>
      </w:pPr>
      <w:r w:rsidRPr="009A77E5">
        <w:rPr>
          <w:b/>
          <w:color w:val="17365D"/>
          <w:lang w:val="ru-RU"/>
        </w:rPr>
        <w:t>ООО «Инженерная компания Импульс»</w:t>
      </w:r>
    </w:p>
    <w:p w:rsidR="00204EAC" w:rsidRDefault="009A77E5" w:rsidP="00D2545F">
      <w:pPr>
        <w:spacing w:before="113" w:after="113" w:line="200" w:lineRule="atLeast"/>
        <w:ind w:right="514"/>
        <w:jc w:val="right"/>
        <w:rPr>
          <w:i/>
          <w:sz w:val="26"/>
          <w:szCs w:val="26"/>
          <w:lang w:val="ru-RU"/>
        </w:rPr>
      </w:pPr>
      <w:r w:rsidRPr="009A77E5">
        <w:rPr>
          <w:b/>
          <w:noProof/>
          <w:color w:val="17365D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-.35pt;margin-top:1.8pt;width:203.25pt;height:122.25pt;z-index:1">
            <v:imagedata r:id="rId7" o:title=""/>
            <w10:wrap type="square"/>
          </v:shape>
        </w:pict>
      </w:r>
      <w:r w:rsidR="007742F6">
        <w:rPr>
          <w:i/>
          <w:sz w:val="26"/>
          <w:szCs w:val="26"/>
          <w:lang w:val="ru-RU"/>
        </w:rPr>
        <w:pict>
          <v:shape id="_x0000_i1025" type="#_x0000_t75" style="width:347.25pt;height:186.75pt">
            <v:imagedata r:id="rId8" o:title="foto_2_prev"/>
          </v:shape>
        </w:pict>
      </w:r>
    </w:p>
    <w:p w:rsidR="003D6542" w:rsidRDefault="003D6542" w:rsidP="00D2545F">
      <w:pPr>
        <w:spacing w:before="113" w:after="113" w:line="200" w:lineRule="atLeast"/>
        <w:ind w:right="514"/>
        <w:jc w:val="right"/>
        <w:rPr>
          <w:i/>
          <w:sz w:val="26"/>
          <w:szCs w:val="26"/>
          <w:lang w:val="ru-RU"/>
        </w:rPr>
      </w:pPr>
    </w:p>
    <w:p w:rsidR="005731EA" w:rsidRDefault="009A77E5" w:rsidP="00D2545F">
      <w:pPr>
        <w:spacing w:before="113" w:after="113" w:line="200" w:lineRule="atLeast"/>
        <w:ind w:right="514"/>
        <w:jc w:val="right"/>
        <w:rPr>
          <w:i/>
          <w:sz w:val="26"/>
          <w:szCs w:val="26"/>
          <w:lang w:val="ru-RU"/>
        </w:rPr>
      </w:pPr>
      <w:r>
        <w:rPr>
          <w:i/>
          <w:noProof/>
          <w:sz w:val="26"/>
          <w:szCs w:val="26"/>
          <w:lang w:bidi="ar-SA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5" type="#_x0000_t109" style="position:absolute;left:0;text-align:left;margin-left:4.9pt;margin-top:13.2pt;width:536.25pt;height:62.25pt;z-index:2" fillcolor="#d99594" strokecolor="#d99594" strokeweight="1pt">
            <v:fill color2="#f2dbdb" angle="-45" focusposition="1" focussize="" focus="-50%" type="gradient"/>
            <v:shadow on="t" type="perspective" color="#622423" opacity=".5" offset="1pt" offset2="-3pt"/>
            <v:textbox>
              <w:txbxContent>
                <w:p w:rsidR="005731EA" w:rsidRPr="006577D0" w:rsidRDefault="005731EA" w:rsidP="005731EA">
                  <w:pPr>
                    <w:jc w:val="center"/>
                    <w:rPr>
                      <w:b/>
                      <w:color w:val="17365D"/>
                      <w:lang w:val="ru-RU"/>
                    </w:rPr>
                  </w:pPr>
                  <w:r w:rsidRPr="006577D0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  <w:lang w:val="ru-RU" w:eastAsia="ru-RU" w:bidi="ar-SA"/>
                    </w:rPr>
                    <w:t>Инженерная компания «ИМПУЛЬС» профессионально осуществляет быстрое, качес</w:t>
                  </w:r>
                  <w:r w:rsidR="00E21A28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  <w:lang w:val="ru-RU" w:eastAsia="ru-RU" w:bidi="ar-SA"/>
                    </w:rPr>
                    <w:t>твенное обслуживание домофонов</w:t>
                  </w:r>
                  <w:r w:rsidR="002E287D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  <w:lang w:val="ru-RU" w:eastAsia="ru-RU" w:bidi="ar-SA"/>
                    </w:rPr>
                    <w:t xml:space="preserve"> </w:t>
                  </w:r>
                  <w:r w:rsidR="002E287D" w:rsidRPr="006577D0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  <w:lang w:val="ru-RU" w:eastAsia="ru-RU" w:bidi="ar-SA"/>
                    </w:rPr>
                    <w:t>в Москве</w:t>
                  </w:r>
                  <w:r w:rsidR="00E21A28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  <w:lang w:val="ru-RU" w:eastAsia="ru-RU" w:bidi="ar-SA"/>
                    </w:rPr>
                    <w:t>.</w:t>
                  </w:r>
                  <w:r w:rsidRPr="006577D0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  <w:lang w:val="ru-RU" w:eastAsia="ru-RU" w:bidi="ar-SA"/>
                    </w:rPr>
                    <w:br/>
                  </w:r>
                </w:p>
              </w:txbxContent>
            </v:textbox>
          </v:shape>
        </w:pict>
      </w:r>
    </w:p>
    <w:p w:rsidR="005731EA" w:rsidRDefault="005731EA" w:rsidP="00D2545F">
      <w:pPr>
        <w:spacing w:before="113" w:after="113" w:line="200" w:lineRule="atLeast"/>
        <w:ind w:right="514"/>
        <w:jc w:val="right"/>
        <w:rPr>
          <w:i/>
          <w:sz w:val="26"/>
          <w:szCs w:val="26"/>
          <w:lang w:val="ru-RU"/>
        </w:rPr>
      </w:pPr>
    </w:p>
    <w:p w:rsidR="005731EA" w:rsidRDefault="005731EA" w:rsidP="00D2545F">
      <w:pPr>
        <w:spacing w:before="113" w:after="113" w:line="200" w:lineRule="atLeast"/>
        <w:ind w:right="514"/>
        <w:jc w:val="right"/>
        <w:rPr>
          <w:i/>
          <w:sz w:val="26"/>
          <w:szCs w:val="26"/>
          <w:lang w:val="ru-RU"/>
        </w:rPr>
      </w:pPr>
    </w:p>
    <w:p w:rsidR="00B40D66" w:rsidRPr="00B40D66" w:rsidRDefault="00B40D66" w:rsidP="00B40D66">
      <w:pPr>
        <w:spacing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i/>
          <w:sz w:val="26"/>
          <w:szCs w:val="26"/>
          <w:lang w:val="ru-RU"/>
        </w:rPr>
        <w:t xml:space="preserve"> </w:t>
      </w:r>
    </w:p>
    <w:p w:rsidR="00B40D66" w:rsidRPr="00B40D66" w:rsidRDefault="00B40D66" w:rsidP="0092375D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>Основная цель нашей компании – каждому клиенту обслуживание домофона по доступным ценам!</w:t>
      </w:r>
    </w:p>
    <w:p w:rsidR="00B40D66" w:rsidRPr="00B40D66" w:rsidRDefault="00B40D66" w:rsidP="0092375D">
      <w:pPr>
        <w:spacing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B40D66" w:rsidRPr="00B40D66" w:rsidRDefault="00B40D6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 w:rsidRPr="00B40D66">
        <w:rPr>
          <w:rFonts w:ascii="Times New Roman" w:hAnsi="Times New Roman"/>
          <w:b/>
          <w:sz w:val="28"/>
          <w:szCs w:val="28"/>
          <w:lang w:val="ru-RU" w:eastAsia="ru-RU" w:bidi="ar-SA"/>
        </w:rPr>
        <w:t>Ваши выгоды:</w:t>
      </w:r>
    </w:p>
    <w:p w:rsidR="00B40D66" w:rsidRDefault="00B40D66" w:rsidP="0092375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>Мы устраняем сбои запирающе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го устройства в день обращения.</w:t>
      </w:r>
    </w:p>
    <w:p w:rsidR="00B40D66" w:rsidRPr="00B40D66" w:rsidRDefault="00B40D66" w:rsidP="0092375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 xml:space="preserve">(Срок выполнения подобных услуг в других московских фирмах варьируют от </w:t>
      </w:r>
      <w:r w:rsidRPr="0092375D">
        <w:rPr>
          <w:rFonts w:ascii="Times New Roman" w:hAnsi="Times New Roman"/>
          <w:b/>
          <w:sz w:val="28"/>
          <w:szCs w:val="28"/>
          <w:lang w:val="ru-RU" w:eastAsia="ru-RU" w:bidi="ar-SA"/>
        </w:rPr>
        <w:t>10</w:t>
      </w: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 xml:space="preserve"> до </w:t>
      </w:r>
      <w:r w:rsidRPr="0092375D">
        <w:rPr>
          <w:rFonts w:ascii="Times New Roman" w:hAnsi="Times New Roman"/>
          <w:b/>
          <w:sz w:val="28"/>
          <w:szCs w:val="28"/>
          <w:lang w:val="ru-RU" w:eastAsia="ru-RU" w:bidi="ar-SA"/>
        </w:rPr>
        <w:t>70</w:t>
      </w: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 xml:space="preserve"> часов)</w:t>
      </w:r>
      <w:r w:rsidR="007742F6">
        <w:rPr>
          <w:rFonts w:ascii="Times New Roman" w:hAnsi="Times New Roman"/>
          <w:sz w:val="28"/>
          <w:szCs w:val="28"/>
          <w:lang w:val="ru-RU" w:eastAsia="ru-RU" w:bidi="ar-SA"/>
        </w:rPr>
        <w:t xml:space="preserve"> </w:t>
      </w:r>
    </w:p>
    <w:p w:rsidR="00B40D6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 xml:space="preserve">При заключении договора с </w:t>
      </w:r>
      <w:r w:rsidR="00D26D28">
        <w:rPr>
          <w:rFonts w:ascii="Times New Roman" w:hAnsi="Times New Roman"/>
          <w:b/>
          <w:sz w:val="28"/>
          <w:szCs w:val="28"/>
          <w:lang w:val="ru-RU" w:eastAsia="ru-RU" w:bidi="ar-SA"/>
        </w:rPr>
        <w:t>нами,</w:t>
      </w:r>
      <w:r>
        <w:rPr>
          <w:rFonts w:ascii="Times New Roman" w:hAnsi="Times New Roman"/>
          <w:b/>
          <w:sz w:val="28"/>
          <w:szCs w:val="28"/>
          <w:lang w:val="ru-RU" w:eastAsia="ru-RU" w:bidi="ar-SA"/>
        </w:rPr>
        <w:t xml:space="preserve"> мы готовы модернизировать (смонтировать с </w:t>
      </w:r>
      <w:r w:rsidR="00315AAA">
        <w:rPr>
          <w:rFonts w:ascii="Times New Roman" w:hAnsi="Times New Roman"/>
          <w:b/>
          <w:sz w:val="28"/>
          <w:szCs w:val="28"/>
          <w:lang w:val="ru-RU" w:eastAsia="ru-RU" w:bidi="ar-SA"/>
        </w:rPr>
        <w:t>нуля) Ваш</w:t>
      </w:r>
      <w:r>
        <w:rPr>
          <w:rFonts w:ascii="Times New Roman" w:hAnsi="Times New Roman"/>
          <w:b/>
          <w:sz w:val="28"/>
          <w:szCs w:val="28"/>
          <w:lang w:val="ru-RU" w:eastAsia="ru-RU" w:bidi="ar-SA"/>
        </w:rPr>
        <w:t xml:space="preserve"> Домофон и Систему Видеонаблюдения совершенно бесплатно.</w:t>
      </w: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noProof/>
        </w:rPr>
        <w:pict>
          <v:shape id="_x0000_s1041" type="#_x0000_t75" alt="" style="position:absolute;margin-left:284.25pt;margin-top:13.25pt;width:243.6pt;height:211.6pt;z-index:-2;mso-position-horizontal-relative:text;mso-position-vertical-relative:text;mso-width-relative:page;mso-height-relative:page" wrapcoords="-69 0 -69 21521 21600 21521 21600 0 -69 0">
            <v:imagedata r:id="rId9" r:href="rId10"/>
            <w10:wrap type="tight"/>
          </v:shape>
        </w:pict>
      </w: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Что вы получите:</w:t>
      </w: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7742F6" w:rsidRDefault="007742F6" w:rsidP="007742F6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Новый современный комплект домофона с встроенной Камерой. (Домофон поддерживает работу как с координатной системы домофонии, так и с цифровой)</w:t>
      </w:r>
    </w:p>
    <w:p w:rsidR="007742F6" w:rsidRDefault="007742F6" w:rsidP="007742F6">
      <w:pPr>
        <w:spacing w:after="0" w:line="240" w:lineRule="auto"/>
        <w:ind w:left="720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В комплект входит, современная бесконтактная кнопа выхода магия,   а так же надежный электромагнитный замок с усилием 600 килограмм.</w:t>
      </w:r>
    </w:p>
    <w:p w:rsidR="007742F6" w:rsidRDefault="00DE27CE" w:rsidP="007742F6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noProof/>
        </w:rPr>
        <w:lastRenderedPageBreak/>
        <w:pict>
          <v:shape id="_x0000_s1042" type="#_x0000_t75" alt="" style="position:absolute;left:0;text-align:left;margin-left:-.1pt;margin-top:-6pt;width:268.5pt;height:198.4pt;z-index:-1;mso-position-horizontal-relative:text;mso-position-vertical-relative:text;mso-width-relative:page;mso-height-relative:page" wrapcoords="-65 0 -65 21513 21600 21513 21600 0 -65 0">
            <v:imagedata r:id="rId11" r:href="rId12"/>
            <w10:wrap type="tight"/>
          </v:shape>
        </w:pict>
      </w:r>
      <w:r w:rsidR="007742F6">
        <w:rPr>
          <w:rFonts w:ascii="Times New Roman" w:hAnsi="Times New Roman"/>
          <w:b/>
          <w:sz w:val="28"/>
          <w:szCs w:val="28"/>
          <w:lang w:val="ru-RU" w:eastAsia="ru-RU" w:bidi="ar-SA"/>
        </w:rPr>
        <w:t xml:space="preserve">Прокладку новой надежной цифровой магистральной линии через слаботочные </w:t>
      </w: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щиты (при</w:t>
      </w:r>
      <w:r w:rsidR="007742F6">
        <w:rPr>
          <w:rFonts w:ascii="Times New Roman" w:hAnsi="Times New Roman"/>
          <w:b/>
          <w:sz w:val="28"/>
          <w:szCs w:val="28"/>
          <w:lang w:val="ru-RU" w:eastAsia="ru-RU" w:bidi="ar-SA"/>
        </w:rPr>
        <w:t xml:space="preserve"> условии обеспечения доступа) через которую будет подаваться как аудио, так и видео сигнал. Жильцы при желании смогут подключить свой старый или новый видеодомофон к подъездному.</w:t>
      </w: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DE27CE" w:rsidRDefault="00DE27CE" w:rsidP="00DE27CE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DE27CE" w:rsidRDefault="00DE27CE" w:rsidP="00DE27CE">
      <w:pPr>
        <w:pStyle w:val="afb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7742F6" w:rsidRDefault="00DE27CE" w:rsidP="007742F6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Комплект видеонаблюдения состоящий из одной уличной и двух внутренних камер. Камеры располагаться по Вашему усмотрению н</w:t>
      </w:r>
      <w:r w:rsidR="00D26D28">
        <w:rPr>
          <w:rFonts w:ascii="Times New Roman" w:hAnsi="Times New Roman"/>
          <w:b/>
          <w:sz w:val="28"/>
          <w:szCs w:val="28"/>
          <w:lang w:val="ru-RU" w:eastAsia="ru-RU" w:bidi="ar-SA"/>
        </w:rPr>
        <w:t>а</w:t>
      </w:r>
      <w:r>
        <w:rPr>
          <w:rFonts w:ascii="Times New Roman" w:hAnsi="Times New Roman"/>
          <w:b/>
          <w:sz w:val="28"/>
          <w:szCs w:val="28"/>
          <w:lang w:val="ru-RU" w:eastAsia="ru-RU" w:bidi="ar-SA"/>
        </w:rPr>
        <w:t xml:space="preserve"> 1 этаже ( но не более 50 метров от регистратора).</w:t>
      </w:r>
      <w:r w:rsidRPr="00DE27CE">
        <w:rPr>
          <w:lang w:val="ru-RU"/>
        </w:rPr>
        <w:t xml:space="preserve"> </w:t>
      </w:r>
    </w:p>
    <w:p w:rsidR="00DE27CE" w:rsidRDefault="00DE27CE" w:rsidP="00DE27CE">
      <w:pPr>
        <w:pStyle w:val="afb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7742F6" w:rsidRPr="00DE27CE" w:rsidRDefault="00DE27CE" w:rsidP="00DE27C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ru-RU" w:eastAsia="ru-RU" w:bidi="ar-SA"/>
        </w:rPr>
      </w:pPr>
      <w:r w:rsidRPr="00DE27CE">
        <w:rPr>
          <w:rFonts w:ascii="Times New Roman" w:hAnsi="Times New Roman"/>
          <w:b/>
          <w:sz w:val="36"/>
          <w:szCs w:val="36"/>
          <w:lang w:val="ru-RU" w:eastAsia="ru-RU" w:bidi="ar-SA"/>
        </w:rPr>
        <w:t>И все это за наш счет</w:t>
      </w:r>
      <w:r w:rsidR="00A10F85">
        <w:rPr>
          <w:rFonts w:ascii="Times New Roman" w:hAnsi="Times New Roman"/>
          <w:b/>
          <w:sz w:val="36"/>
          <w:szCs w:val="36"/>
          <w:lang w:val="ru-RU" w:eastAsia="ru-RU" w:bidi="ar-SA"/>
        </w:rPr>
        <w:t>.</w:t>
      </w: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7742F6" w:rsidRDefault="007742F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B40D66" w:rsidRPr="00B40D66" w:rsidRDefault="00B40D66" w:rsidP="0092375D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 w:rsidRPr="00B40D66">
        <w:rPr>
          <w:rFonts w:ascii="Times New Roman" w:hAnsi="Times New Roman"/>
          <w:b/>
          <w:sz w:val="28"/>
          <w:szCs w:val="28"/>
          <w:lang w:val="ru-RU" w:eastAsia="ru-RU" w:bidi="ar-SA"/>
        </w:rPr>
        <w:t>Стоимость наших услуг:</w:t>
      </w:r>
    </w:p>
    <w:p w:rsidR="00B40D66" w:rsidRPr="00B40D66" w:rsidRDefault="00B40D66" w:rsidP="0092375D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 xml:space="preserve">Тех обслуживание Домофона – </w:t>
      </w:r>
      <w:r w:rsidR="00815960">
        <w:rPr>
          <w:rFonts w:ascii="Times New Roman" w:hAnsi="Times New Roman"/>
          <w:sz w:val="28"/>
          <w:szCs w:val="28"/>
          <w:lang w:val="ru-RU" w:eastAsia="ru-RU" w:bidi="ar-SA"/>
        </w:rPr>
        <w:t xml:space="preserve">около </w:t>
      </w:r>
      <w:r w:rsidR="00E00EDB">
        <w:rPr>
          <w:rFonts w:ascii="Times New Roman" w:hAnsi="Times New Roman"/>
          <w:b/>
          <w:sz w:val="28"/>
          <w:szCs w:val="28"/>
          <w:lang w:val="ru-RU" w:eastAsia="ru-RU" w:bidi="ar-SA"/>
        </w:rPr>
        <w:t>4</w:t>
      </w:r>
      <w:r w:rsidR="00903BC9">
        <w:rPr>
          <w:rFonts w:ascii="Times New Roman" w:hAnsi="Times New Roman"/>
          <w:b/>
          <w:sz w:val="28"/>
          <w:szCs w:val="28"/>
          <w:lang w:val="ru-RU" w:eastAsia="ru-RU" w:bidi="ar-SA"/>
        </w:rPr>
        <w:t>5</w:t>
      </w: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 xml:space="preserve"> руб./мес.</w:t>
      </w:r>
    </w:p>
    <w:p w:rsidR="00B40D66" w:rsidRPr="00B40D66" w:rsidRDefault="00B40D66" w:rsidP="0092375D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 xml:space="preserve">Тех обслуживание Видеонаблюдение </w:t>
      </w:r>
      <w:r w:rsidRPr="0092375D">
        <w:rPr>
          <w:rFonts w:ascii="Times New Roman" w:hAnsi="Times New Roman"/>
          <w:b/>
          <w:sz w:val="28"/>
          <w:szCs w:val="28"/>
          <w:lang w:val="ru-RU" w:eastAsia="ru-RU" w:bidi="ar-SA"/>
        </w:rPr>
        <w:t>1</w:t>
      </w:r>
      <w:r w:rsidR="00E00EDB">
        <w:rPr>
          <w:rFonts w:ascii="Times New Roman" w:hAnsi="Times New Roman"/>
          <w:b/>
          <w:sz w:val="28"/>
          <w:szCs w:val="28"/>
          <w:lang w:val="ru-RU" w:eastAsia="ru-RU" w:bidi="ar-SA"/>
        </w:rPr>
        <w:t>2</w:t>
      </w: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 xml:space="preserve"> руб./мес.</w:t>
      </w:r>
    </w:p>
    <w:p w:rsidR="007742F6" w:rsidRDefault="00B40D66" w:rsidP="0092375D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 xml:space="preserve">Заказ ключа </w:t>
      </w:r>
      <w:r w:rsidR="00903BC9">
        <w:rPr>
          <w:rFonts w:ascii="Times New Roman" w:hAnsi="Times New Roman"/>
          <w:b/>
          <w:sz w:val="28"/>
          <w:szCs w:val="28"/>
          <w:lang w:val="ru-RU" w:eastAsia="ru-RU" w:bidi="ar-SA"/>
        </w:rPr>
        <w:t>20</w:t>
      </w:r>
      <w:r w:rsidRPr="0092375D">
        <w:rPr>
          <w:rFonts w:ascii="Times New Roman" w:hAnsi="Times New Roman"/>
          <w:b/>
          <w:sz w:val="28"/>
          <w:szCs w:val="28"/>
          <w:lang w:val="ru-RU" w:eastAsia="ru-RU" w:bidi="ar-SA"/>
        </w:rPr>
        <w:t>0</w:t>
      </w:r>
      <w:r w:rsidRPr="00B40D66">
        <w:rPr>
          <w:rFonts w:ascii="Times New Roman" w:hAnsi="Times New Roman"/>
          <w:sz w:val="28"/>
          <w:szCs w:val="28"/>
          <w:lang w:val="ru-RU" w:eastAsia="ru-RU" w:bidi="ar-SA"/>
        </w:rPr>
        <w:t xml:space="preserve"> руб., с доставкой домой.</w:t>
      </w:r>
    </w:p>
    <w:p w:rsidR="004F2310" w:rsidRDefault="004F2310" w:rsidP="0092375D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Подключение трубки (если трубка имеется) – бе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ru-RU" w:eastAsia="ru-RU" w:bidi="ar-SA"/>
        </w:rPr>
        <w:t>сплатно.</w:t>
      </w:r>
    </w:p>
    <w:p w:rsidR="006F7E98" w:rsidRPr="006F7E98" w:rsidRDefault="004F2310" w:rsidP="0092375D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Монтаж</w:t>
      </w:r>
      <w:r w:rsidR="006F7E98">
        <w:rPr>
          <w:rFonts w:ascii="Times New Roman" w:hAnsi="Times New Roman"/>
          <w:sz w:val="28"/>
          <w:szCs w:val="28"/>
          <w:lang w:val="ru-RU" w:eastAsia="ru-RU" w:bidi="ar-SA"/>
        </w:rPr>
        <w:t xml:space="preserve"> аудио трубки </w:t>
      </w:r>
      <w:r w:rsidR="00315AAA">
        <w:rPr>
          <w:rFonts w:ascii="Times New Roman" w:hAnsi="Times New Roman"/>
          <w:sz w:val="28"/>
          <w:szCs w:val="28"/>
          <w:lang w:val="ru-RU" w:eastAsia="ru-RU" w:bidi="ar-SA"/>
        </w:rPr>
        <w:t>(с нуля</w:t>
      </w: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) - </w:t>
      </w:r>
      <w:r w:rsidR="006F7E98" w:rsidRPr="006F7E98">
        <w:rPr>
          <w:rFonts w:ascii="Times New Roman" w:hAnsi="Times New Roman"/>
          <w:b/>
          <w:sz w:val="28"/>
          <w:szCs w:val="28"/>
          <w:lang w:val="ru-RU" w:eastAsia="ru-RU" w:bidi="ar-SA"/>
        </w:rPr>
        <w:t>1500</w:t>
      </w:r>
      <w:r w:rsidR="006F7E98">
        <w:rPr>
          <w:rFonts w:ascii="Times New Roman" w:hAnsi="Times New Roman"/>
          <w:sz w:val="28"/>
          <w:szCs w:val="28"/>
          <w:lang w:val="ru-RU" w:eastAsia="ru-RU" w:bidi="ar-SA"/>
        </w:rPr>
        <w:t xml:space="preserve"> рублей.</w:t>
      </w:r>
    </w:p>
    <w:p w:rsidR="006F7E98" w:rsidRPr="006F7E98" w:rsidRDefault="006F7E98" w:rsidP="0092375D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Установка видеодомофона с подключением видео от подъезда от 5000 рублей.</w:t>
      </w:r>
    </w:p>
    <w:p w:rsidR="007742F6" w:rsidRDefault="007742F6" w:rsidP="0092375D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7742F6" w:rsidRDefault="007742F6" w:rsidP="0092375D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5731EA" w:rsidRPr="00B40D66" w:rsidRDefault="00FB335B" w:rsidP="0092375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40D66">
        <w:rPr>
          <w:rFonts w:ascii="Times New Roman" w:hAnsi="Times New Roman"/>
          <w:sz w:val="28"/>
          <w:szCs w:val="28"/>
          <w:lang w:val="ru-RU"/>
        </w:rPr>
        <w:br/>
      </w:r>
    </w:p>
    <w:p w:rsidR="005731EA" w:rsidRDefault="005731EA" w:rsidP="005731EA">
      <w:pPr>
        <w:ind w:left="360"/>
        <w:rPr>
          <w:rFonts w:ascii="Times New Roman" w:hAnsi="Times New Roman"/>
          <w:sz w:val="28"/>
          <w:szCs w:val="28"/>
          <w:lang w:val="ru-RU"/>
        </w:rPr>
      </w:pPr>
    </w:p>
    <w:p w:rsidR="005731EA" w:rsidRDefault="009A77E5" w:rsidP="005731EA">
      <w:pPr>
        <w:ind w:left="3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bidi="ar-SA"/>
        </w:rPr>
        <w:pict>
          <v:shape id="_x0000_s1036" type="#_x0000_t109" style="position:absolute;left:0;text-align:left;margin-left:6.4pt;margin-top:-1.3pt;width:528pt;height:48pt;z-index:3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784156" w:rsidRPr="00784156" w:rsidRDefault="00784156" w:rsidP="00784156">
                  <w:pPr>
                    <w:jc w:val="center"/>
                    <w:rPr>
                      <w:b/>
                      <w:lang w:val="ru-RU"/>
                    </w:rPr>
                  </w:pPr>
                  <w:r w:rsidRPr="00784156">
                    <w:rPr>
                      <w:rFonts w:ascii="Times New Roman" w:hAnsi="Times New Roman"/>
                      <w:b/>
                      <w:sz w:val="28"/>
                      <w:szCs w:val="28"/>
                      <w:lang w:val="ru-RU"/>
                    </w:rPr>
                    <w:t>Инженерная компания «ИМПУЛЬС» - мобильная, оперативная, четко функционирующая организация по выполнению работ любой сложности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ru-RU"/>
                    </w:rPr>
                    <w:t>!</w:t>
                  </w:r>
                </w:p>
              </w:txbxContent>
            </v:textbox>
          </v:shape>
        </w:pict>
      </w:r>
    </w:p>
    <w:p w:rsidR="00E807AE" w:rsidRDefault="00E807AE" w:rsidP="00E807AE">
      <w:pPr>
        <w:rPr>
          <w:rFonts w:ascii="Times New Roman" w:hAnsi="Times New Roman"/>
          <w:sz w:val="28"/>
          <w:szCs w:val="28"/>
          <w:lang w:val="ru-RU"/>
        </w:rPr>
      </w:pPr>
    </w:p>
    <w:p w:rsidR="00B40D66" w:rsidRPr="00B40D66" w:rsidRDefault="00B40D66" w:rsidP="0092375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40D66">
        <w:rPr>
          <w:rFonts w:ascii="Times New Roman" w:hAnsi="Times New Roman"/>
          <w:sz w:val="28"/>
          <w:szCs w:val="28"/>
          <w:lang w:val="ru-RU"/>
        </w:rPr>
        <w:t>1. Мы заключаем договора на сервисные работу по обслуживанию домофонов на взаимовыгодных условиях.</w:t>
      </w:r>
    </w:p>
    <w:p w:rsidR="00B40D66" w:rsidRPr="00B40D66" w:rsidRDefault="00B40D66" w:rsidP="0092375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40D66">
        <w:rPr>
          <w:rFonts w:ascii="Times New Roman" w:hAnsi="Times New Roman"/>
          <w:sz w:val="28"/>
          <w:szCs w:val="28"/>
          <w:lang w:val="ru-RU"/>
        </w:rPr>
        <w:t>2. Заключаем договоры об организации платежей жильцов за сервис технических работ запирающего оборудования с любыми организациями, для комфортной оплаты жителей за обслуживание домофона через Единый платёжный документ (ЕПД).</w:t>
      </w:r>
    </w:p>
    <w:p w:rsidR="00B40D66" w:rsidRPr="00B40D66" w:rsidRDefault="00B40D66" w:rsidP="0092375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40D66">
        <w:rPr>
          <w:rFonts w:ascii="Times New Roman" w:hAnsi="Times New Roman"/>
          <w:sz w:val="28"/>
          <w:szCs w:val="28"/>
          <w:lang w:val="ru-RU"/>
        </w:rPr>
        <w:lastRenderedPageBreak/>
        <w:t>3. За качество выполняемых нами работ несем полную ответственность. Оборудование, которое подлежит замене ввиду неисправности, меняем за свой счет. Вы оплачиваете только абонентскую плату и полностью забываете о всех трудностях, связанных с домофонами.</w:t>
      </w:r>
    </w:p>
    <w:p w:rsidR="00B40D66" w:rsidRPr="00B40D66" w:rsidRDefault="00B40D66" w:rsidP="0092375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40D66">
        <w:rPr>
          <w:rFonts w:ascii="Times New Roman" w:hAnsi="Times New Roman"/>
          <w:sz w:val="28"/>
          <w:szCs w:val="28"/>
          <w:lang w:val="ru-RU"/>
        </w:rPr>
        <w:t>4. Мы постоянно обеспечиваем контроль, консультации, диспетчерский сервис благодаря «горячей линии» в удобное время, приемлемое для всех.</w:t>
      </w:r>
    </w:p>
    <w:p w:rsidR="00B40D66" w:rsidRPr="00B40D66" w:rsidRDefault="00B40D66" w:rsidP="0092375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40D66">
        <w:rPr>
          <w:rFonts w:ascii="Times New Roman" w:hAnsi="Times New Roman"/>
          <w:sz w:val="28"/>
          <w:szCs w:val="28"/>
          <w:lang w:val="ru-RU"/>
        </w:rPr>
        <w:t>5. При подписании договора на техобслуживание домофонов более пятидесяти жилых квартир одного подъезда смена на модернизированную систему домофона БЕСПЛАТНО!</w:t>
      </w:r>
    </w:p>
    <w:p w:rsidR="00B40D66" w:rsidRPr="00B40D66" w:rsidRDefault="00B40D66" w:rsidP="0092375D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40D66">
        <w:rPr>
          <w:rFonts w:ascii="Times New Roman" w:hAnsi="Times New Roman"/>
          <w:sz w:val="28"/>
          <w:szCs w:val="28"/>
          <w:lang w:val="ru-RU"/>
        </w:rPr>
        <w:t>6. Вам нужно просто заключить с нами договор и доверить нам решение ваших вопросов.</w:t>
      </w:r>
    </w:p>
    <w:p w:rsidR="00B40D66" w:rsidRPr="00B40D66" w:rsidRDefault="00B40D66" w:rsidP="0092375D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40D66">
        <w:rPr>
          <w:rFonts w:ascii="Times New Roman" w:hAnsi="Times New Roman"/>
          <w:sz w:val="28"/>
          <w:szCs w:val="28"/>
          <w:lang w:val="ru-RU"/>
        </w:rPr>
        <w:t>Помните, обеспечение отсутствия ваших проблем - наша любимая работа!</w:t>
      </w:r>
    </w:p>
    <w:p w:rsidR="0092375D" w:rsidRPr="0092375D" w:rsidRDefault="00B40D66" w:rsidP="0092375D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40D66">
        <w:rPr>
          <w:rFonts w:ascii="Times New Roman" w:hAnsi="Times New Roman"/>
          <w:sz w:val="28"/>
          <w:szCs w:val="28"/>
          <w:lang w:val="ru-RU"/>
        </w:rPr>
        <w:t>Инженерная компания «ИМПУЛЬС» современные гарантии безопасности.</w:t>
      </w:r>
    </w:p>
    <w:p w:rsidR="007007C7" w:rsidRDefault="009A77E5" w:rsidP="00B40D66">
      <w:pPr>
        <w:spacing w:line="240" w:lineRule="auto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bidi="ar-SA"/>
        </w:rPr>
        <w:pict>
          <v:shape id="_x0000_s1037" type="#_x0000_t109" style="position:absolute;margin-left:136.15pt;margin-top:42.15pt;width:368.25pt;height:44.25pt;z-index:4" fillcolor="#d99594" strokecolor="#d99594" strokeweight="1pt">
            <v:fill color2="#f2dbdb" angle="-45" focus="-50%" type="gradient"/>
            <v:shadow on="t" type="perspective" color="#622423" opacity=".5" offset="1pt" offset2="-3pt"/>
            <v:textbox style="mso-next-textbox:#_x0000_s1037">
              <w:txbxContent>
                <w:p w:rsidR="00784156" w:rsidRPr="006577D0" w:rsidRDefault="00784156" w:rsidP="00784156">
                  <w:pPr>
                    <w:jc w:val="center"/>
                    <w:rPr>
                      <w:rFonts w:ascii="Times New Roman" w:hAnsi="Times New Roman"/>
                      <w:b/>
                      <w:color w:val="17365D"/>
                      <w:sz w:val="32"/>
                      <w:szCs w:val="32"/>
                      <w:lang w:val="ru-RU"/>
                    </w:rPr>
                  </w:pPr>
                  <w:r w:rsidRPr="006577D0">
                    <w:rPr>
                      <w:rFonts w:ascii="Times New Roman" w:hAnsi="Times New Roman"/>
                      <w:b/>
                      <w:color w:val="17365D"/>
                      <w:sz w:val="32"/>
                      <w:szCs w:val="32"/>
                      <w:lang w:val="ru-RU"/>
                    </w:rPr>
                    <w:t>Перечень выполняемых услуг от компании  «Импульс»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  <w:lang w:val="ru-RU"/>
        </w:rPr>
        <w:pict>
          <v:shape id="_x0000_i1026" type="#_x0000_t75" style="width:94.5pt;height:120pt">
            <v:imagedata r:id="rId13" o:title="ремонт_домофона"/>
          </v:shape>
        </w:pict>
      </w:r>
    </w:p>
    <w:p w:rsidR="0092375D" w:rsidRPr="0092375D" w:rsidRDefault="0092375D" w:rsidP="0092375D">
      <w:pPr>
        <w:spacing w:before="113" w:after="113" w:line="200" w:lineRule="atLeast"/>
        <w:ind w:right="51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2375D">
        <w:rPr>
          <w:rFonts w:ascii="Times New Roman" w:hAnsi="Times New Roman"/>
          <w:sz w:val="28"/>
          <w:szCs w:val="28"/>
          <w:lang w:val="ru-RU"/>
        </w:rPr>
        <w:t>В техобслуживание входит - проверка, замеры линии, периодическая надстройка,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375D">
        <w:rPr>
          <w:rFonts w:ascii="Times New Roman" w:hAnsi="Times New Roman"/>
          <w:sz w:val="28"/>
          <w:szCs w:val="28"/>
          <w:lang w:val="ru-RU"/>
        </w:rPr>
        <w:t>программирование, наладка контактов, выполнение заявок по текущему ремонту и техническое сопровождение.</w:t>
      </w:r>
    </w:p>
    <w:p w:rsidR="0092375D" w:rsidRPr="0092375D" w:rsidRDefault="0092375D" w:rsidP="0092375D">
      <w:pPr>
        <w:spacing w:before="113" w:after="113" w:line="200" w:lineRule="atLeast"/>
        <w:ind w:right="51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2375D">
        <w:rPr>
          <w:rFonts w:ascii="Times New Roman" w:hAnsi="Times New Roman"/>
          <w:sz w:val="28"/>
          <w:szCs w:val="28"/>
          <w:lang w:val="ru-RU"/>
        </w:rPr>
        <w:t>При постоянной и интенсивной эксплуатации жильцами и их гостями домофона, как все электронные устройства, периодически требует проведение профилактического осмотра, ремонта и модернизации.</w:t>
      </w:r>
    </w:p>
    <w:p w:rsidR="0092375D" w:rsidRPr="0092375D" w:rsidRDefault="0092375D" w:rsidP="0092375D">
      <w:pPr>
        <w:spacing w:before="113" w:after="113" w:line="200" w:lineRule="atLeast"/>
        <w:ind w:right="51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2375D">
        <w:rPr>
          <w:rFonts w:ascii="Times New Roman" w:hAnsi="Times New Roman"/>
          <w:sz w:val="28"/>
          <w:szCs w:val="28"/>
          <w:lang w:val="ru-RU"/>
        </w:rPr>
        <w:t>Все работы, выполняемые компанией «ИМПУЛЬС» выполняется в соответствии договором, где подробно описаны все положения по выполнению работ, каталог работ, сроков ликвидации и поломок для возобновления функциональности запирающих услуг.</w:t>
      </w:r>
    </w:p>
    <w:p w:rsidR="0092375D" w:rsidRPr="0092375D" w:rsidRDefault="0092375D" w:rsidP="0092375D">
      <w:pPr>
        <w:spacing w:before="113" w:after="113" w:line="200" w:lineRule="atLeast"/>
        <w:ind w:right="51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2375D">
        <w:rPr>
          <w:rFonts w:ascii="Times New Roman" w:hAnsi="Times New Roman"/>
          <w:b/>
          <w:i/>
          <w:sz w:val="28"/>
          <w:szCs w:val="28"/>
          <w:lang w:val="ru-RU"/>
        </w:rPr>
        <w:t>Наша миссия</w:t>
      </w:r>
      <w:r w:rsidRPr="0092375D">
        <w:rPr>
          <w:rFonts w:ascii="Times New Roman" w:hAnsi="Times New Roman"/>
          <w:sz w:val="28"/>
          <w:szCs w:val="28"/>
          <w:lang w:val="ru-RU"/>
        </w:rPr>
        <w:t>: обеспечить постоянную функциональность, гарантировать качество и надежность, предотвратить всевозможные неприятности, связанные с перебоями работы домофона.</w:t>
      </w:r>
    </w:p>
    <w:p w:rsidR="0092375D" w:rsidRPr="0092375D" w:rsidRDefault="0092375D" w:rsidP="0092375D">
      <w:pPr>
        <w:spacing w:before="113" w:after="113" w:line="200" w:lineRule="atLeast"/>
        <w:ind w:right="51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2375D">
        <w:rPr>
          <w:rFonts w:ascii="Times New Roman" w:hAnsi="Times New Roman"/>
          <w:sz w:val="28"/>
          <w:szCs w:val="28"/>
          <w:lang w:val="ru-RU"/>
        </w:rPr>
        <w:t>По согласованности с подписанными договорами профессионалы фирмы «Импульс» проводят ежемесячный контроль систем безопасности на их работоспособность.</w:t>
      </w:r>
    </w:p>
    <w:p w:rsidR="0092375D" w:rsidRPr="0092375D" w:rsidRDefault="0092375D" w:rsidP="0092375D">
      <w:pPr>
        <w:spacing w:before="113" w:after="113" w:line="200" w:lineRule="atLeast"/>
        <w:ind w:right="51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2375D" w:rsidRPr="0092375D" w:rsidRDefault="0092375D" w:rsidP="0092375D">
      <w:pPr>
        <w:spacing w:before="113" w:after="113" w:line="200" w:lineRule="atLeast"/>
        <w:ind w:right="51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2375D">
        <w:rPr>
          <w:rFonts w:ascii="Times New Roman" w:hAnsi="Times New Roman"/>
          <w:sz w:val="28"/>
          <w:szCs w:val="28"/>
          <w:lang w:val="ru-RU"/>
        </w:rPr>
        <w:t xml:space="preserve">Все этапы произведенных работ, включая профилактику, ремонт, модернизацию, специалисты фирмы вносят в специально выделенный для этого журнал. В договоре учитывается и техобслуживание домофона в вариантах отказа </w:t>
      </w:r>
      <w:r w:rsidRPr="0092375D">
        <w:rPr>
          <w:rFonts w:ascii="Times New Roman" w:hAnsi="Times New Roman"/>
          <w:sz w:val="28"/>
          <w:szCs w:val="28"/>
          <w:lang w:val="ru-RU"/>
        </w:rPr>
        <w:lastRenderedPageBreak/>
        <w:t>работы. Это может быть не только техническая неисправность, но и вандализм прохожих.</w:t>
      </w:r>
    </w:p>
    <w:p w:rsidR="0092375D" w:rsidRPr="0092375D" w:rsidRDefault="0092375D" w:rsidP="0092375D">
      <w:pPr>
        <w:spacing w:before="113" w:after="113" w:line="200" w:lineRule="atLeast"/>
        <w:ind w:right="51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2375D">
        <w:rPr>
          <w:rFonts w:ascii="Times New Roman" w:hAnsi="Times New Roman"/>
          <w:sz w:val="28"/>
          <w:szCs w:val="28"/>
          <w:lang w:val="ru-RU"/>
        </w:rPr>
        <w:t>Домовладельцы и жильцы домов, подписывающих с нашей компанией договор,  могут постоянно обращаться за техпомощью к профессионалам компании «Импульс».  Приход специалиста бесплатен.</w:t>
      </w:r>
    </w:p>
    <w:p w:rsidR="003D6542" w:rsidRDefault="0092375D" w:rsidP="0092375D">
      <w:pPr>
        <w:spacing w:before="113" w:after="113" w:line="200" w:lineRule="atLeast"/>
        <w:ind w:right="51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2375D">
        <w:rPr>
          <w:rFonts w:ascii="Times New Roman" w:hAnsi="Times New Roman"/>
          <w:sz w:val="28"/>
          <w:szCs w:val="28"/>
          <w:lang w:val="ru-RU"/>
        </w:rPr>
        <w:t>В связи с появлением новых модификаций и разных наборов моделей, наши специалисты постоянно проходят курсы повышения квалификации. Это дает возможность разрабатывать и модернизировать подъездные домофоны разных систем, имеющихся на нашем рынке, в соответствие с их техническими требованиями.</w:t>
      </w:r>
    </w:p>
    <w:p w:rsidR="0092375D" w:rsidRPr="0092375D" w:rsidRDefault="0092375D" w:rsidP="0092375D">
      <w:pPr>
        <w:spacing w:before="113" w:after="113" w:line="200" w:lineRule="atLeast"/>
        <w:ind w:right="514"/>
        <w:jc w:val="right"/>
        <w:rPr>
          <w:i/>
          <w:sz w:val="26"/>
          <w:szCs w:val="26"/>
          <w:lang w:val="ru-RU"/>
        </w:rPr>
      </w:pPr>
      <w:r>
        <w:rPr>
          <w:i/>
          <w:sz w:val="26"/>
          <w:szCs w:val="26"/>
          <w:lang w:val="ru-RU"/>
        </w:rPr>
        <w:t xml:space="preserve">По всем вопросам можно </w:t>
      </w:r>
      <w:r w:rsidR="0049026D">
        <w:rPr>
          <w:i/>
          <w:sz w:val="26"/>
          <w:szCs w:val="26"/>
          <w:lang w:val="ru-RU"/>
        </w:rPr>
        <w:t>писать</w:t>
      </w:r>
      <w:r>
        <w:rPr>
          <w:i/>
          <w:sz w:val="26"/>
          <w:szCs w:val="26"/>
          <w:lang w:val="ru-RU"/>
        </w:rPr>
        <w:t>:</w:t>
      </w:r>
    </w:p>
    <w:p w:rsidR="0092375D" w:rsidRDefault="009A77E5" w:rsidP="0092375D">
      <w:pPr>
        <w:spacing w:before="113" w:after="113" w:line="200" w:lineRule="atLeast"/>
        <w:ind w:right="514"/>
        <w:jc w:val="right"/>
        <w:rPr>
          <w:i/>
          <w:sz w:val="26"/>
          <w:szCs w:val="26"/>
          <w:lang w:val="ru-RU"/>
        </w:rPr>
      </w:pPr>
      <w:hyperlink r:id="rId14" w:history="1">
        <w:r w:rsidR="0049026D" w:rsidRPr="00D05673">
          <w:rPr>
            <w:rStyle w:val="a5"/>
            <w:i/>
            <w:sz w:val="26"/>
            <w:szCs w:val="26"/>
          </w:rPr>
          <w:t>videogorod</w:t>
        </w:r>
        <w:r w:rsidR="0049026D" w:rsidRPr="0049026D">
          <w:rPr>
            <w:rStyle w:val="a5"/>
            <w:i/>
            <w:sz w:val="26"/>
            <w:szCs w:val="26"/>
            <w:lang w:val="ru-RU"/>
          </w:rPr>
          <w:t>@</w:t>
        </w:r>
        <w:r w:rsidR="0049026D" w:rsidRPr="00D05673">
          <w:rPr>
            <w:rStyle w:val="a5"/>
            <w:i/>
            <w:sz w:val="26"/>
            <w:szCs w:val="26"/>
          </w:rPr>
          <w:t>list</w:t>
        </w:r>
        <w:r w:rsidR="0049026D" w:rsidRPr="0049026D">
          <w:rPr>
            <w:rStyle w:val="a5"/>
            <w:i/>
            <w:sz w:val="26"/>
            <w:szCs w:val="26"/>
            <w:lang w:val="ru-RU"/>
          </w:rPr>
          <w:t>.</w:t>
        </w:r>
        <w:r w:rsidR="0049026D" w:rsidRPr="00D05673">
          <w:rPr>
            <w:rStyle w:val="a5"/>
            <w:i/>
            <w:sz w:val="26"/>
            <w:szCs w:val="26"/>
          </w:rPr>
          <w:t>ru</w:t>
        </w:r>
      </w:hyperlink>
    </w:p>
    <w:p w:rsidR="0049026D" w:rsidRDefault="0049026D" w:rsidP="0092375D">
      <w:pPr>
        <w:spacing w:before="113" w:after="113" w:line="200" w:lineRule="atLeast"/>
        <w:ind w:right="514"/>
        <w:jc w:val="right"/>
        <w:rPr>
          <w:i/>
          <w:sz w:val="26"/>
          <w:szCs w:val="26"/>
          <w:lang w:val="ru-RU"/>
        </w:rPr>
      </w:pPr>
      <w:r>
        <w:rPr>
          <w:i/>
          <w:sz w:val="26"/>
          <w:szCs w:val="26"/>
          <w:lang w:val="ru-RU"/>
        </w:rPr>
        <w:t>С уважением, Иван</w:t>
      </w:r>
    </w:p>
    <w:p w:rsidR="00315AAA" w:rsidRPr="0049026D" w:rsidRDefault="00315AAA" w:rsidP="0092375D">
      <w:pPr>
        <w:spacing w:before="113" w:after="113" w:line="200" w:lineRule="atLeast"/>
        <w:ind w:right="514"/>
        <w:jc w:val="right"/>
        <w:rPr>
          <w:i/>
          <w:sz w:val="26"/>
          <w:szCs w:val="26"/>
          <w:lang w:val="ru-RU"/>
        </w:rPr>
      </w:pPr>
      <w:r>
        <w:rPr>
          <w:i/>
          <w:sz w:val="26"/>
          <w:szCs w:val="26"/>
          <w:lang w:val="ru-RU"/>
        </w:rPr>
        <w:t>89651120049</w:t>
      </w:r>
    </w:p>
    <w:p w:rsidR="0092375D" w:rsidRPr="007007C7" w:rsidRDefault="0092375D" w:rsidP="0092375D">
      <w:pPr>
        <w:spacing w:before="113" w:after="113" w:line="200" w:lineRule="atLeast"/>
        <w:ind w:right="514"/>
        <w:jc w:val="both"/>
        <w:rPr>
          <w:i/>
          <w:sz w:val="26"/>
          <w:szCs w:val="26"/>
          <w:lang w:val="ru-RU"/>
        </w:rPr>
      </w:pPr>
    </w:p>
    <w:sectPr w:rsidR="0092375D" w:rsidRPr="007007C7" w:rsidSect="006B5A51">
      <w:pgSz w:w="11905" w:h="16837"/>
      <w:pgMar w:top="776" w:right="466" w:bottom="993" w:left="577" w:header="720" w:footer="720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7E5" w:rsidRDefault="009A77E5">
      <w:r>
        <w:separator/>
      </w:r>
    </w:p>
  </w:endnote>
  <w:endnote w:type="continuationSeparator" w:id="0">
    <w:p w:rsidR="009A77E5" w:rsidRDefault="009A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7E5" w:rsidRDefault="009A77E5">
      <w:r>
        <w:separator/>
      </w:r>
    </w:p>
  </w:footnote>
  <w:footnote w:type="continuationSeparator" w:id="0">
    <w:p w:rsidR="009A77E5" w:rsidRDefault="009A7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5FA0E8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240C68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754EC7AC"/>
    <w:lvl w:ilvl="0">
      <w:numFmt w:val="bullet"/>
      <w:lvlText w:val="*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pStyle w:val="List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350" w:hanging="360"/>
      </w:pPr>
      <w:rPr>
        <w:rFonts w:ascii="Symbol" w:hAnsi="Symbol"/>
        <w:color w:val="0070C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0" w:hanging="360"/>
      </w:pPr>
      <w:rPr>
        <w:rFonts w:ascii="Symbol" w:hAnsi="Symbol"/>
        <w:color w:val="0070C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0" w:hanging="360"/>
      </w:pPr>
      <w:rPr>
        <w:rFonts w:ascii="Symbol" w:hAnsi="Symbol"/>
        <w:color w:val="0070C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0" w:hanging="360"/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70C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70C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70C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0070C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70C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0070C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70C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0070C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70C0"/>
      </w:rPr>
    </w:lvl>
  </w:abstractNum>
  <w:abstractNum w:abstractNumId="6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70C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70C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70C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0070C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70C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0070C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70C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0070C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70C0"/>
      </w:rPr>
    </w:lvl>
  </w:abstractNum>
  <w:abstractNum w:abstractNumId="7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0" w15:restartNumberingAfterBreak="0">
    <w:nsid w:val="03434220"/>
    <w:multiLevelType w:val="multilevel"/>
    <w:tmpl w:val="0F82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746333B"/>
    <w:multiLevelType w:val="hybridMultilevel"/>
    <w:tmpl w:val="305CB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E6472"/>
    <w:multiLevelType w:val="multilevel"/>
    <w:tmpl w:val="7B1090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163F11"/>
    <w:multiLevelType w:val="hybridMultilevel"/>
    <w:tmpl w:val="4E4AF608"/>
    <w:lvl w:ilvl="0" w:tplc="6C986522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178AA"/>
    <w:multiLevelType w:val="hybridMultilevel"/>
    <w:tmpl w:val="E9FAA9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44CAB"/>
    <w:multiLevelType w:val="singleLevel"/>
    <w:tmpl w:val="DCDEC002"/>
    <w:lvl w:ilvl="0">
      <w:start w:val="1"/>
      <w:numFmt w:val="decimal"/>
      <w:lvlText w:val="%1)"/>
      <w:legacy w:legacy="1" w:legacySpace="0" w:legacyIndent="259"/>
      <w:lvlJc w:val="left"/>
      <w:rPr>
        <w:rFonts w:ascii="Calibri" w:eastAsia="Calibri" w:hAnsi="Calibri" w:cs="Times New Roman"/>
      </w:rPr>
    </w:lvl>
  </w:abstractNum>
  <w:abstractNum w:abstractNumId="16" w15:restartNumberingAfterBreak="0">
    <w:nsid w:val="36BB5B1C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7" w15:restartNumberingAfterBreak="0">
    <w:nsid w:val="66191A9F"/>
    <w:multiLevelType w:val="hybridMultilevel"/>
    <w:tmpl w:val="FA30A12C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683875D2"/>
    <w:multiLevelType w:val="hybridMultilevel"/>
    <w:tmpl w:val="B22A86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30915"/>
    <w:multiLevelType w:val="hybridMultilevel"/>
    <w:tmpl w:val="2A1E4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5C7C5D"/>
    <w:multiLevelType w:val="hybridMultilevel"/>
    <w:tmpl w:val="45FC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7"/>
  </w:num>
  <w:num w:numId="9">
    <w:abstractNumId w:val="15"/>
  </w:num>
  <w:num w:numId="10">
    <w:abstractNumId w:val="10"/>
  </w:num>
  <w:num w:numId="11">
    <w:abstractNumId w:val="12"/>
  </w:num>
  <w:num w:numId="12">
    <w:abstractNumId w:val="1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0"/>
  </w:num>
  <w:num w:numId="18">
    <w:abstractNumId w:val="2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9">
    <w:abstractNumId w:val="13"/>
  </w:num>
  <w:num w:numId="20">
    <w:abstractNumId w:val="14"/>
  </w:num>
  <w:num w:numId="21">
    <w:abstractNumId w:val="11"/>
  </w:num>
  <w:num w:numId="22">
    <w:abstractNumId w:val="19"/>
  </w:num>
  <w:num w:numId="23">
    <w:abstractNumId w:val="18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SystemFont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C4D"/>
    <w:rsid w:val="00001124"/>
    <w:rsid w:val="000042ED"/>
    <w:rsid w:val="00020063"/>
    <w:rsid w:val="000326C9"/>
    <w:rsid w:val="00042385"/>
    <w:rsid w:val="00043A4B"/>
    <w:rsid w:val="00045E69"/>
    <w:rsid w:val="00051D3F"/>
    <w:rsid w:val="00062F54"/>
    <w:rsid w:val="0009274B"/>
    <w:rsid w:val="0009539C"/>
    <w:rsid w:val="000A6108"/>
    <w:rsid w:val="000D32BA"/>
    <w:rsid w:val="000E1CC9"/>
    <w:rsid w:val="000E7EE2"/>
    <w:rsid w:val="000F0F79"/>
    <w:rsid w:val="00104010"/>
    <w:rsid w:val="00122827"/>
    <w:rsid w:val="00126A29"/>
    <w:rsid w:val="00145198"/>
    <w:rsid w:val="00185B00"/>
    <w:rsid w:val="001C1A1B"/>
    <w:rsid w:val="001F5CB3"/>
    <w:rsid w:val="00204EAC"/>
    <w:rsid w:val="00221C4D"/>
    <w:rsid w:val="00256400"/>
    <w:rsid w:val="002603D1"/>
    <w:rsid w:val="002625F8"/>
    <w:rsid w:val="002646D0"/>
    <w:rsid w:val="00294790"/>
    <w:rsid w:val="002A1A9C"/>
    <w:rsid w:val="002A37C7"/>
    <w:rsid w:val="002B0F7F"/>
    <w:rsid w:val="002D2163"/>
    <w:rsid w:val="002D52A6"/>
    <w:rsid w:val="002E287D"/>
    <w:rsid w:val="002E5334"/>
    <w:rsid w:val="002E7680"/>
    <w:rsid w:val="00306CBE"/>
    <w:rsid w:val="00315AAA"/>
    <w:rsid w:val="003224F6"/>
    <w:rsid w:val="0033781C"/>
    <w:rsid w:val="00374F3B"/>
    <w:rsid w:val="00390053"/>
    <w:rsid w:val="003A5F3D"/>
    <w:rsid w:val="003C450B"/>
    <w:rsid w:val="003D4C14"/>
    <w:rsid w:val="003D6542"/>
    <w:rsid w:val="003E4DA1"/>
    <w:rsid w:val="0041441C"/>
    <w:rsid w:val="004234A1"/>
    <w:rsid w:val="00426878"/>
    <w:rsid w:val="00427198"/>
    <w:rsid w:val="00436FE9"/>
    <w:rsid w:val="00453C51"/>
    <w:rsid w:val="0047475F"/>
    <w:rsid w:val="0049026D"/>
    <w:rsid w:val="004A2E8B"/>
    <w:rsid w:val="004B1922"/>
    <w:rsid w:val="004C49D0"/>
    <w:rsid w:val="004E36B2"/>
    <w:rsid w:val="004F2310"/>
    <w:rsid w:val="005021EB"/>
    <w:rsid w:val="0051014F"/>
    <w:rsid w:val="005173DB"/>
    <w:rsid w:val="00526221"/>
    <w:rsid w:val="00531106"/>
    <w:rsid w:val="00543376"/>
    <w:rsid w:val="00554D49"/>
    <w:rsid w:val="005731EA"/>
    <w:rsid w:val="00574793"/>
    <w:rsid w:val="00583F95"/>
    <w:rsid w:val="005A0A62"/>
    <w:rsid w:val="005A525F"/>
    <w:rsid w:val="005A6A22"/>
    <w:rsid w:val="005B305D"/>
    <w:rsid w:val="005C25DB"/>
    <w:rsid w:val="005C62F1"/>
    <w:rsid w:val="0061640C"/>
    <w:rsid w:val="00642D27"/>
    <w:rsid w:val="00643B56"/>
    <w:rsid w:val="006577D0"/>
    <w:rsid w:val="0066162B"/>
    <w:rsid w:val="006A68CB"/>
    <w:rsid w:val="006B5A51"/>
    <w:rsid w:val="006B7CC9"/>
    <w:rsid w:val="006D19D6"/>
    <w:rsid w:val="006D3331"/>
    <w:rsid w:val="006D6EB8"/>
    <w:rsid w:val="006F2512"/>
    <w:rsid w:val="006F7E98"/>
    <w:rsid w:val="007007C7"/>
    <w:rsid w:val="007046AC"/>
    <w:rsid w:val="00735346"/>
    <w:rsid w:val="00746722"/>
    <w:rsid w:val="007514AE"/>
    <w:rsid w:val="007742F6"/>
    <w:rsid w:val="00782CF4"/>
    <w:rsid w:val="00784156"/>
    <w:rsid w:val="00790674"/>
    <w:rsid w:val="00796646"/>
    <w:rsid w:val="007D5BB0"/>
    <w:rsid w:val="007D6E87"/>
    <w:rsid w:val="007F73F2"/>
    <w:rsid w:val="00812CB1"/>
    <w:rsid w:val="00815960"/>
    <w:rsid w:val="00822263"/>
    <w:rsid w:val="00831112"/>
    <w:rsid w:val="0083470B"/>
    <w:rsid w:val="0086268D"/>
    <w:rsid w:val="00864809"/>
    <w:rsid w:val="00865340"/>
    <w:rsid w:val="008722F1"/>
    <w:rsid w:val="00883088"/>
    <w:rsid w:val="008C4A41"/>
    <w:rsid w:val="008D2A38"/>
    <w:rsid w:val="008D4105"/>
    <w:rsid w:val="008E1228"/>
    <w:rsid w:val="008E5109"/>
    <w:rsid w:val="00902D6E"/>
    <w:rsid w:val="00903BC9"/>
    <w:rsid w:val="00905872"/>
    <w:rsid w:val="0092134C"/>
    <w:rsid w:val="0092375D"/>
    <w:rsid w:val="00934662"/>
    <w:rsid w:val="00940AC7"/>
    <w:rsid w:val="00941E3B"/>
    <w:rsid w:val="0096625A"/>
    <w:rsid w:val="00973370"/>
    <w:rsid w:val="00975EF2"/>
    <w:rsid w:val="00991F99"/>
    <w:rsid w:val="00994A87"/>
    <w:rsid w:val="009A06B5"/>
    <w:rsid w:val="009A1521"/>
    <w:rsid w:val="009A77E5"/>
    <w:rsid w:val="009B3035"/>
    <w:rsid w:val="009C26EF"/>
    <w:rsid w:val="009D046B"/>
    <w:rsid w:val="009D11D8"/>
    <w:rsid w:val="009D3FB8"/>
    <w:rsid w:val="009E7B54"/>
    <w:rsid w:val="009F11FA"/>
    <w:rsid w:val="009F71E3"/>
    <w:rsid w:val="00A07BBA"/>
    <w:rsid w:val="00A10F85"/>
    <w:rsid w:val="00A12FC2"/>
    <w:rsid w:val="00A14C37"/>
    <w:rsid w:val="00A1612F"/>
    <w:rsid w:val="00A314B5"/>
    <w:rsid w:val="00A31900"/>
    <w:rsid w:val="00A612C1"/>
    <w:rsid w:val="00A64C33"/>
    <w:rsid w:val="00A86B79"/>
    <w:rsid w:val="00AA4902"/>
    <w:rsid w:val="00AB0462"/>
    <w:rsid w:val="00AD03F1"/>
    <w:rsid w:val="00AD4A4A"/>
    <w:rsid w:val="00AD6F4C"/>
    <w:rsid w:val="00B053CF"/>
    <w:rsid w:val="00B40D66"/>
    <w:rsid w:val="00B84ECD"/>
    <w:rsid w:val="00BA2DFE"/>
    <w:rsid w:val="00BC514E"/>
    <w:rsid w:val="00BD3A5B"/>
    <w:rsid w:val="00C53058"/>
    <w:rsid w:val="00C56B37"/>
    <w:rsid w:val="00C62F6E"/>
    <w:rsid w:val="00C7289B"/>
    <w:rsid w:val="00C76D15"/>
    <w:rsid w:val="00C81E3F"/>
    <w:rsid w:val="00C86C6B"/>
    <w:rsid w:val="00CC50C6"/>
    <w:rsid w:val="00CD0516"/>
    <w:rsid w:val="00CE3A10"/>
    <w:rsid w:val="00D002CB"/>
    <w:rsid w:val="00D062FE"/>
    <w:rsid w:val="00D15808"/>
    <w:rsid w:val="00D22F93"/>
    <w:rsid w:val="00D2545F"/>
    <w:rsid w:val="00D26D28"/>
    <w:rsid w:val="00D32DB1"/>
    <w:rsid w:val="00D47D76"/>
    <w:rsid w:val="00D50277"/>
    <w:rsid w:val="00D6541D"/>
    <w:rsid w:val="00D77E56"/>
    <w:rsid w:val="00DD43D2"/>
    <w:rsid w:val="00DE27CE"/>
    <w:rsid w:val="00E00EDB"/>
    <w:rsid w:val="00E063AF"/>
    <w:rsid w:val="00E06E0F"/>
    <w:rsid w:val="00E21A22"/>
    <w:rsid w:val="00E21A28"/>
    <w:rsid w:val="00E24B95"/>
    <w:rsid w:val="00E30E13"/>
    <w:rsid w:val="00E51ADE"/>
    <w:rsid w:val="00E537B0"/>
    <w:rsid w:val="00E55B97"/>
    <w:rsid w:val="00E66F2D"/>
    <w:rsid w:val="00E75DD1"/>
    <w:rsid w:val="00E807AE"/>
    <w:rsid w:val="00EB156C"/>
    <w:rsid w:val="00ED4627"/>
    <w:rsid w:val="00F10C5D"/>
    <w:rsid w:val="00F326E9"/>
    <w:rsid w:val="00F3645A"/>
    <w:rsid w:val="00F627BC"/>
    <w:rsid w:val="00F77044"/>
    <w:rsid w:val="00F803DE"/>
    <w:rsid w:val="00F85A40"/>
    <w:rsid w:val="00FA6B6B"/>
    <w:rsid w:val="00FB1233"/>
    <w:rsid w:val="00FB335B"/>
    <w:rsid w:val="00FB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07532F0"/>
  <w15:docId w15:val="{9D464269-C22C-4042-805E-A988A53A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Times New Roman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A6108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0A6108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"/>
    <w:qFormat/>
    <w:rsid w:val="000A6108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3">
    <w:name w:val="heading 3"/>
    <w:basedOn w:val="a"/>
    <w:next w:val="a"/>
    <w:link w:val="30"/>
    <w:uiPriority w:val="9"/>
    <w:qFormat/>
    <w:rsid w:val="000A6108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4">
    <w:name w:val="heading 4"/>
    <w:basedOn w:val="a"/>
    <w:next w:val="a"/>
    <w:link w:val="40"/>
    <w:uiPriority w:val="9"/>
    <w:qFormat/>
    <w:rsid w:val="000A6108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5">
    <w:name w:val="heading 5"/>
    <w:basedOn w:val="a"/>
    <w:next w:val="a"/>
    <w:link w:val="50"/>
    <w:uiPriority w:val="9"/>
    <w:qFormat/>
    <w:rsid w:val="000A6108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6">
    <w:name w:val="heading 6"/>
    <w:basedOn w:val="a"/>
    <w:next w:val="a"/>
    <w:link w:val="60"/>
    <w:uiPriority w:val="9"/>
    <w:qFormat/>
    <w:rsid w:val="000A6108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7">
    <w:name w:val="heading 7"/>
    <w:basedOn w:val="a"/>
    <w:next w:val="a"/>
    <w:link w:val="70"/>
    <w:uiPriority w:val="9"/>
    <w:qFormat/>
    <w:rsid w:val="000A6108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8">
    <w:name w:val="heading 8"/>
    <w:basedOn w:val="a"/>
    <w:next w:val="a"/>
    <w:link w:val="80"/>
    <w:uiPriority w:val="9"/>
    <w:qFormat/>
    <w:rsid w:val="000A6108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9">
    <w:name w:val="heading 9"/>
    <w:basedOn w:val="a"/>
    <w:next w:val="a"/>
    <w:link w:val="90"/>
    <w:uiPriority w:val="9"/>
    <w:qFormat/>
    <w:rsid w:val="000A6108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7D5BB0"/>
    <w:rPr>
      <w:rFonts w:ascii="Wingdings" w:hAnsi="Wingdings"/>
      <w:color w:val="0070C0"/>
    </w:rPr>
  </w:style>
  <w:style w:type="character" w:customStyle="1" w:styleId="WW8Num2z1">
    <w:name w:val="WW8Num2z1"/>
    <w:rsid w:val="007D5BB0"/>
    <w:rPr>
      <w:rFonts w:ascii="Courier New" w:hAnsi="Courier New" w:cs="Courier New"/>
    </w:rPr>
  </w:style>
  <w:style w:type="character" w:customStyle="1" w:styleId="WW8Num2z2">
    <w:name w:val="WW8Num2z2"/>
    <w:rsid w:val="007D5BB0"/>
    <w:rPr>
      <w:rFonts w:ascii="Wingdings" w:hAnsi="Wingdings"/>
    </w:rPr>
  </w:style>
  <w:style w:type="character" w:customStyle="1" w:styleId="WW8Num3z0">
    <w:name w:val="WW8Num3z0"/>
    <w:rsid w:val="007D5BB0"/>
    <w:rPr>
      <w:rFonts w:ascii="Wingdings" w:hAnsi="Wingdings"/>
      <w:color w:val="0070C0"/>
    </w:rPr>
  </w:style>
  <w:style w:type="character" w:customStyle="1" w:styleId="WW8Num4z0">
    <w:name w:val="WW8Num4z0"/>
    <w:rsid w:val="007D5BB0"/>
    <w:rPr>
      <w:rFonts w:ascii="Wingdings" w:hAnsi="Wingdings"/>
      <w:color w:val="0070C0"/>
    </w:rPr>
  </w:style>
  <w:style w:type="character" w:customStyle="1" w:styleId="WW8Num5z0">
    <w:name w:val="WW8Num5z0"/>
    <w:rsid w:val="007D5BB0"/>
    <w:rPr>
      <w:rFonts w:ascii="Symbol" w:hAnsi="Symbol" w:cs="OpenSymbol"/>
    </w:rPr>
  </w:style>
  <w:style w:type="character" w:customStyle="1" w:styleId="WW8Num6z0">
    <w:name w:val="WW8Num6z0"/>
    <w:rsid w:val="007D5BB0"/>
    <w:rPr>
      <w:rFonts w:ascii="Symbol" w:hAnsi="Symbol" w:cs="OpenSymbol"/>
    </w:rPr>
  </w:style>
  <w:style w:type="character" w:customStyle="1" w:styleId="WW8Num7z0">
    <w:name w:val="WW8Num7z0"/>
    <w:rsid w:val="007D5BB0"/>
    <w:rPr>
      <w:rFonts w:ascii="Symbol" w:hAnsi="Symbol" w:cs="OpenSymbol"/>
    </w:rPr>
  </w:style>
  <w:style w:type="character" w:customStyle="1" w:styleId="WW8Num8z0">
    <w:name w:val="WW8Num8z0"/>
    <w:rsid w:val="007D5BB0"/>
    <w:rPr>
      <w:rFonts w:ascii="Symbol" w:hAnsi="Symbol"/>
    </w:rPr>
  </w:style>
  <w:style w:type="character" w:customStyle="1" w:styleId="Absatz-Standardschriftart">
    <w:name w:val="Absatz-Standardschriftart"/>
    <w:rsid w:val="007D5BB0"/>
  </w:style>
  <w:style w:type="character" w:customStyle="1" w:styleId="WW-Absatz-Standardschriftart">
    <w:name w:val="WW-Absatz-Standardschriftart"/>
    <w:rsid w:val="007D5BB0"/>
  </w:style>
  <w:style w:type="character" w:customStyle="1" w:styleId="WW8Num8z1">
    <w:name w:val="WW8Num8z1"/>
    <w:rsid w:val="007D5BB0"/>
    <w:rPr>
      <w:rFonts w:ascii="Courier New" w:hAnsi="Courier New" w:cs="Courier New"/>
    </w:rPr>
  </w:style>
  <w:style w:type="character" w:customStyle="1" w:styleId="WW8Num8z2">
    <w:name w:val="WW8Num8z2"/>
    <w:rsid w:val="007D5BB0"/>
    <w:rPr>
      <w:rFonts w:ascii="Wingdings" w:hAnsi="Wingdings"/>
    </w:rPr>
  </w:style>
  <w:style w:type="character" w:customStyle="1" w:styleId="WW8Num9z0">
    <w:name w:val="WW8Num9z0"/>
    <w:rsid w:val="007D5BB0"/>
    <w:rPr>
      <w:rFonts w:ascii="Symbol" w:hAnsi="Symbol"/>
    </w:rPr>
  </w:style>
  <w:style w:type="character" w:customStyle="1" w:styleId="WW8Num9z1">
    <w:name w:val="WW8Num9z1"/>
    <w:rsid w:val="007D5BB0"/>
    <w:rPr>
      <w:rFonts w:ascii="Courier New" w:hAnsi="Courier New" w:cs="Courier New"/>
    </w:rPr>
  </w:style>
  <w:style w:type="character" w:customStyle="1" w:styleId="WW8Num9z2">
    <w:name w:val="WW8Num9z2"/>
    <w:rsid w:val="007D5BB0"/>
    <w:rPr>
      <w:rFonts w:ascii="Wingdings" w:hAnsi="Wingdings"/>
    </w:rPr>
  </w:style>
  <w:style w:type="character" w:customStyle="1" w:styleId="WW8Num10z0">
    <w:name w:val="WW8Num10z0"/>
    <w:rsid w:val="007D5BB0"/>
    <w:rPr>
      <w:rFonts w:ascii="Symbol" w:hAnsi="Symbol"/>
      <w:sz w:val="20"/>
    </w:rPr>
  </w:style>
  <w:style w:type="character" w:customStyle="1" w:styleId="21">
    <w:name w:val="Основной шрифт абзаца2"/>
    <w:rsid w:val="007D5BB0"/>
  </w:style>
  <w:style w:type="character" w:customStyle="1" w:styleId="11">
    <w:name w:val="Основной шрифт абзаца1"/>
    <w:rsid w:val="007D5BB0"/>
  </w:style>
  <w:style w:type="character" w:customStyle="1" w:styleId="WW-Absatz-Standardschriftart1">
    <w:name w:val="WW-Absatz-Standardschriftart1"/>
    <w:rsid w:val="007D5BB0"/>
  </w:style>
  <w:style w:type="character" w:customStyle="1" w:styleId="WW-Absatz-Standardschriftart11">
    <w:name w:val="WW-Absatz-Standardschriftart11"/>
    <w:rsid w:val="007D5BB0"/>
  </w:style>
  <w:style w:type="character" w:customStyle="1" w:styleId="WW-Absatz-Standardschriftart111">
    <w:name w:val="WW-Absatz-Standardschriftart111"/>
    <w:rsid w:val="007D5BB0"/>
  </w:style>
  <w:style w:type="character" w:customStyle="1" w:styleId="WW8Num1z0">
    <w:name w:val="WW8Num1z0"/>
    <w:rsid w:val="007D5BB0"/>
    <w:rPr>
      <w:rFonts w:ascii="Wingdings" w:hAnsi="Wingdings"/>
      <w:color w:val="0070C0"/>
    </w:rPr>
  </w:style>
  <w:style w:type="character" w:customStyle="1" w:styleId="WW8Num1z1">
    <w:name w:val="WW8Num1z1"/>
    <w:rsid w:val="007D5BB0"/>
    <w:rPr>
      <w:rFonts w:ascii="Courier New" w:hAnsi="Courier New" w:cs="Courier New"/>
    </w:rPr>
  </w:style>
  <w:style w:type="character" w:customStyle="1" w:styleId="WW8Num1z2">
    <w:name w:val="WW8Num1z2"/>
    <w:rsid w:val="007D5BB0"/>
    <w:rPr>
      <w:rFonts w:ascii="Wingdings" w:hAnsi="Wingdings"/>
    </w:rPr>
  </w:style>
  <w:style w:type="character" w:customStyle="1" w:styleId="WW8Num1z3">
    <w:name w:val="WW8Num1z3"/>
    <w:rsid w:val="007D5BB0"/>
    <w:rPr>
      <w:rFonts w:ascii="Symbol" w:hAnsi="Symbol"/>
    </w:rPr>
  </w:style>
  <w:style w:type="character" w:customStyle="1" w:styleId="WW8Num2z3">
    <w:name w:val="WW8Num2z3"/>
    <w:rsid w:val="007D5BB0"/>
    <w:rPr>
      <w:rFonts w:ascii="Symbol" w:hAnsi="Symbol"/>
    </w:rPr>
  </w:style>
  <w:style w:type="character" w:customStyle="1" w:styleId="WW8Num2z5">
    <w:name w:val="WW8Num2z5"/>
    <w:rsid w:val="007D5BB0"/>
    <w:rPr>
      <w:rFonts w:ascii="Wingdings" w:hAnsi="Wingdings"/>
    </w:rPr>
  </w:style>
  <w:style w:type="character" w:customStyle="1" w:styleId="WW8Num3z1">
    <w:name w:val="WW8Num3z1"/>
    <w:rsid w:val="007D5BB0"/>
    <w:rPr>
      <w:rFonts w:ascii="Courier New" w:hAnsi="Courier New" w:cs="Courier New"/>
    </w:rPr>
  </w:style>
  <w:style w:type="character" w:customStyle="1" w:styleId="WW8Num3z2">
    <w:name w:val="WW8Num3z2"/>
    <w:rsid w:val="007D5BB0"/>
    <w:rPr>
      <w:rFonts w:ascii="Wingdings" w:hAnsi="Wingdings"/>
    </w:rPr>
  </w:style>
  <w:style w:type="character" w:customStyle="1" w:styleId="WW8Num3z3">
    <w:name w:val="WW8Num3z3"/>
    <w:rsid w:val="007D5BB0"/>
    <w:rPr>
      <w:rFonts w:ascii="Symbol" w:hAnsi="Symbol"/>
    </w:rPr>
  </w:style>
  <w:style w:type="character" w:customStyle="1" w:styleId="WW8Num4z1">
    <w:name w:val="WW8Num4z1"/>
    <w:rsid w:val="007D5BB0"/>
    <w:rPr>
      <w:rFonts w:ascii="Courier New" w:hAnsi="Courier New" w:cs="Courier New"/>
    </w:rPr>
  </w:style>
  <w:style w:type="character" w:customStyle="1" w:styleId="WW8Num4z2">
    <w:name w:val="WW8Num4z2"/>
    <w:rsid w:val="007D5BB0"/>
    <w:rPr>
      <w:rFonts w:ascii="Wingdings" w:hAnsi="Wingdings"/>
    </w:rPr>
  </w:style>
  <w:style w:type="character" w:customStyle="1" w:styleId="WW8Num4z3">
    <w:name w:val="WW8Num4z3"/>
    <w:rsid w:val="007D5BB0"/>
    <w:rPr>
      <w:rFonts w:ascii="Symbol" w:hAnsi="Symbol"/>
    </w:rPr>
  </w:style>
  <w:style w:type="character" w:customStyle="1" w:styleId="WW-Absatz-Standardschriftart1111">
    <w:name w:val="WW-Absatz-Standardschriftart1111"/>
    <w:rsid w:val="007D5BB0"/>
  </w:style>
  <w:style w:type="character" w:customStyle="1" w:styleId="WW-Absatz-Standardschriftart11111">
    <w:name w:val="WW-Absatz-Standardschriftart11111"/>
    <w:rsid w:val="007D5BB0"/>
  </w:style>
  <w:style w:type="character" w:customStyle="1" w:styleId="WW-Absatz-Standardschriftart111111">
    <w:name w:val="WW-Absatz-Standardschriftart111111"/>
    <w:rsid w:val="007D5BB0"/>
  </w:style>
  <w:style w:type="character" w:customStyle="1" w:styleId="31">
    <w:name w:val="Основной шрифт абзаца3"/>
    <w:rsid w:val="007D5BB0"/>
  </w:style>
  <w:style w:type="character" w:customStyle="1" w:styleId="a3">
    <w:name w:val="Текст выноски Знак"/>
    <w:rsid w:val="007D5BB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7D5BB0"/>
    <w:rPr>
      <w:color w:val="00000A"/>
    </w:rPr>
  </w:style>
  <w:style w:type="character" w:customStyle="1" w:styleId="ListLabel2">
    <w:name w:val="ListLabel 2"/>
    <w:rsid w:val="007D5BB0"/>
    <w:rPr>
      <w:rFonts w:cs="OpenSymbol"/>
    </w:rPr>
  </w:style>
  <w:style w:type="character" w:customStyle="1" w:styleId="ListLabel3">
    <w:name w:val="ListLabel 3"/>
    <w:rsid w:val="007D5BB0"/>
    <w:rPr>
      <w:rFonts w:cs="Courier New"/>
    </w:rPr>
  </w:style>
  <w:style w:type="character" w:customStyle="1" w:styleId="ListLabel4">
    <w:name w:val="ListLabel 4"/>
    <w:rsid w:val="007D5BB0"/>
    <w:rPr>
      <w:color w:val="0070C0"/>
    </w:rPr>
  </w:style>
  <w:style w:type="character" w:styleId="a4">
    <w:name w:val="Strong"/>
    <w:uiPriority w:val="22"/>
    <w:qFormat/>
    <w:rsid w:val="000A6108"/>
    <w:rPr>
      <w:b/>
      <w:bCs/>
      <w:color w:val="943634"/>
      <w:spacing w:val="5"/>
    </w:rPr>
  </w:style>
  <w:style w:type="character" w:styleId="a5">
    <w:name w:val="Hyperlink"/>
    <w:rsid w:val="007D5BB0"/>
    <w:rPr>
      <w:color w:val="000080"/>
      <w:u w:val="single"/>
    </w:rPr>
  </w:style>
  <w:style w:type="character" w:customStyle="1" w:styleId="a6">
    <w:name w:val="Верхний колонтитул Знак"/>
    <w:rsid w:val="007D5BB0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a7">
    <w:name w:val="Нижний колонтитул Знак"/>
    <w:rsid w:val="007D5BB0"/>
    <w:rPr>
      <w:rFonts w:eastAsia="SimSun" w:cs="Mangal"/>
      <w:kern w:val="1"/>
      <w:sz w:val="24"/>
      <w:szCs w:val="21"/>
      <w:lang w:eastAsia="hi-IN" w:bidi="hi-IN"/>
    </w:rPr>
  </w:style>
  <w:style w:type="paragraph" w:customStyle="1" w:styleId="12">
    <w:name w:val="Заголовок1"/>
    <w:basedOn w:val="a"/>
    <w:next w:val="a8"/>
    <w:rsid w:val="007D5BB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rsid w:val="007D5BB0"/>
    <w:pPr>
      <w:spacing w:after="120"/>
    </w:pPr>
  </w:style>
  <w:style w:type="paragraph" w:styleId="a9">
    <w:name w:val="List"/>
    <w:basedOn w:val="a8"/>
    <w:rsid w:val="007D5BB0"/>
    <w:rPr>
      <w:rFonts w:cs="Mangal"/>
    </w:rPr>
  </w:style>
  <w:style w:type="paragraph" w:customStyle="1" w:styleId="32">
    <w:name w:val="Название3"/>
    <w:basedOn w:val="a"/>
    <w:rsid w:val="007D5BB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3">
    <w:name w:val="Указатель3"/>
    <w:basedOn w:val="a"/>
    <w:rsid w:val="007D5BB0"/>
    <w:pPr>
      <w:suppressLineNumbers/>
    </w:pPr>
    <w:rPr>
      <w:rFonts w:cs="Tahoma"/>
    </w:rPr>
  </w:style>
  <w:style w:type="paragraph" w:customStyle="1" w:styleId="22">
    <w:name w:val="Название2"/>
    <w:basedOn w:val="a"/>
    <w:rsid w:val="007D5BB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3">
    <w:name w:val="Указатель2"/>
    <w:basedOn w:val="a"/>
    <w:rsid w:val="007D5BB0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7D5BB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rsid w:val="007D5BB0"/>
    <w:pPr>
      <w:suppressLineNumbers/>
    </w:pPr>
    <w:rPr>
      <w:rFonts w:cs="Mangal"/>
    </w:rPr>
  </w:style>
  <w:style w:type="paragraph" w:customStyle="1" w:styleId="15">
    <w:name w:val="Текст выноски1"/>
    <w:basedOn w:val="a"/>
    <w:rsid w:val="007D5BB0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rsid w:val="007D5BB0"/>
    <w:pPr>
      <w:suppressLineNumbers/>
      <w:suppressAutoHyphens/>
      <w:spacing w:after="0" w:line="100" w:lineRule="atLeast"/>
    </w:pPr>
    <w:rPr>
      <w:rFonts w:ascii="Times New Roman" w:hAnsi="Times New Roman"/>
      <w:sz w:val="20"/>
      <w:szCs w:val="20"/>
    </w:rPr>
  </w:style>
  <w:style w:type="paragraph" w:customStyle="1" w:styleId="16">
    <w:name w:val="Абзац списка1"/>
    <w:basedOn w:val="a"/>
    <w:rsid w:val="007D5BB0"/>
    <w:pPr>
      <w:ind w:left="720"/>
    </w:pPr>
  </w:style>
  <w:style w:type="paragraph" w:customStyle="1" w:styleId="ab">
    <w:name w:val="Горизонтальная линия"/>
    <w:basedOn w:val="a"/>
    <w:next w:val="a8"/>
    <w:rsid w:val="007D5BB0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ac">
    <w:name w:val="Заголовок таблицы"/>
    <w:basedOn w:val="aa"/>
    <w:rsid w:val="007D5BB0"/>
    <w:pPr>
      <w:jc w:val="center"/>
    </w:pPr>
    <w:rPr>
      <w:b/>
      <w:bCs/>
    </w:rPr>
  </w:style>
  <w:style w:type="paragraph" w:styleId="ad">
    <w:name w:val="header"/>
    <w:basedOn w:val="a"/>
    <w:rsid w:val="007D5BB0"/>
    <w:pPr>
      <w:tabs>
        <w:tab w:val="center" w:pos="4677"/>
        <w:tab w:val="right" w:pos="9355"/>
      </w:tabs>
    </w:pPr>
    <w:rPr>
      <w:szCs w:val="21"/>
    </w:rPr>
  </w:style>
  <w:style w:type="paragraph" w:styleId="ae">
    <w:name w:val="footer"/>
    <w:basedOn w:val="a"/>
    <w:rsid w:val="007D5BB0"/>
    <w:pPr>
      <w:tabs>
        <w:tab w:val="center" w:pos="4677"/>
        <w:tab w:val="right" w:pos="9355"/>
      </w:tabs>
    </w:pPr>
    <w:rPr>
      <w:szCs w:val="21"/>
    </w:rPr>
  </w:style>
  <w:style w:type="paragraph" w:customStyle="1" w:styleId="af">
    <w:name w:val="Содержимое врезки"/>
    <w:basedOn w:val="a8"/>
    <w:rsid w:val="007D5BB0"/>
  </w:style>
  <w:style w:type="paragraph" w:customStyle="1" w:styleId="List0">
    <w:name w:val="List 0"/>
    <w:basedOn w:val="a"/>
    <w:semiHidden/>
    <w:rsid w:val="002E5334"/>
    <w:pPr>
      <w:numPr>
        <w:numId w:val="1"/>
      </w:numPr>
    </w:pPr>
    <w:rPr>
      <w:sz w:val="20"/>
      <w:szCs w:val="20"/>
      <w:lang w:val="ru-RU" w:eastAsia="ru-RU" w:bidi="ar-SA"/>
    </w:rPr>
  </w:style>
  <w:style w:type="table" w:styleId="af0">
    <w:name w:val="Table Grid"/>
    <w:basedOn w:val="a1"/>
    <w:rsid w:val="00862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rsid w:val="006B7CC9"/>
    <w:pPr>
      <w:spacing w:before="100" w:beforeAutospacing="1" w:after="100" w:afterAutospacing="1"/>
    </w:pPr>
    <w:rPr>
      <w:lang w:eastAsia="ru-RU" w:bidi="ar-SA"/>
    </w:rPr>
  </w:style>
  <w:style w:type="character" w:customStyle="1" w:styleId="apple-converted-space">
    <w:name w:val="apple-converted-space"/>
    <w:basedOn w:val="a0"/>
    <w:rsid w:val="006B7CC9"/>
  </w:style>
  <w:style w:type="paragraph" w:styleId="af2">
    <w:name w:val="Document Map"/>
    <w:basedOn w:val="a"/>
    <w:semiHidden/>
    <w:rsid w:val="00A314B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7">
    <w:name w:val="Стиль1"/>
    <w:basedOn w:val="af3"/>
    <w:next w:val="18"/>
    <w:autoRedefine/>
    <w:rsid w:val="00C76D15"/>
    <w:pPr>
      <w:pBdr>
        <w:between w:val="single" w:sz="4" w:space="1" w:color="auto"/>
      </w:pBdr>
      <w:spacing w:line="360" w:lineRule="auto"/>
      <w:ind w:left="284" w:right="514"/>
    </w:pPr>
    <w:rPr>
      <w:rFonts w:ascii="Times New Roman CYR" w:hAnsi="Times New Roman CYR" w:cs="Times New Roman CYR"/>
      <w:bCs/>
      <w:color w:val="0000FF"/>
      <w:sz w:val="48"/>
      <w:szCs w:val="48"/>
      <w:lang w:eastAsia="ru-RU"/>
    </w:rPr>
  </w:style>
  <w:style w:type="character" w:customStyle="1" w:styleId="10">
    <w:name w:val="Заголовок 1 Знак"/>
    <w:link w:val="1"/>
    <w:uiPriority w:val="9"/>
    <w:rsid w:val="000A6108"/>
    <w:rPr>
      <w:caps/>
      <w:color w:val="632423"/>
      <w:spacing w:val="20"/>
      <w:sz w:val="28"/>
      <w:szCs w:val="28"/>
    </w:rPr>
  </w:style>
  <w:style w:type="paragraph" w:styleId="af3">
    <w:name w:val="Title"/>
    <w:basedOn w:val="a"/>
    <w:next w:val="a"/>
    <w:link w:val="af4"/>
    <w:uiPriority w:val="10"/>
    <w:qFormat/>
    <w:rsid w:val="000A6108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paragraph" w:styleId="18">
    <w:name w:val="toc 1"/>
    <w:basedOn w:val="a"/>
    <w:next w:val="a"/>
    <w:autoRedefine/>
    <w:semiHidden/>
    <w:rsid w:val="00C76D15"/>
  </w:style>
  <w:style w:type="character" w:customStyle="1" w:styleId="20">
    <w:name w:val="Заголовок 2 Знак"/>
    <w:link w:val="2"/>
    <w:uiPriority w:val="9"/>
    <w:rsid w:val="000A6108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0A6108"/>
    <w:rPr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0A6108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rsid w:val="000A6108"/>
    <w:rPr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0A6108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0A6108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0A6108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0A6108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f5">
    <w:name w:val="caption"/>
    <w:basedOn w:val="a"/>
    <w:next w:val="a"/>
    <w:uiPriority w:val="35"/>
    <w:qFormat/>
    <w:rsid w:val="000A6108"/>
    <w:rPr>
      <w:caps/>
      <w:spacing w:val="10"/>
      <w:sz w:val="18"/>
      <w:szCs w:val="18"/>
    </w:rPr>
  </w:style>
  <w:style w:type="character" w:customStyle="1" w:styleId="af4">
    <w:name w:val="Заголовок Знак"/>
    <w:link w:val="af3"/>
    <w:uiPriority w:val="10"/>
    <w:rsid w:val="000A6108"/>
    <w:rPr>
      <w:caps/>
      <w:color w:val="632423"/>
      <w:spacing w:val="50"/>
      <w:sz w:val="44"/>
      <w:szCs w:val="44"/>
    </w:rPr>
  </w:style>
  <w:style w:type="paragraph" w:styleId="af6">
    <w:name w:val="Subtitle"/>
    <w:basedOn w:val="a"/>
    <w:next w:val="a"/>
    <w:link w:val="af7"/>
    <w:uiPriority w:val="11"/>
    <w:qFormat/>
    <w:rsid w:val="000A6108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character" w:customStyle="1" w:styleId="af7">
    <w:name w:val="Подзаголовок Знак"/>
    <w:link w:val="af6"/>
    <w:uiPriority w:val="11"/>
    <w:rsid w:val="000A6108"/>
    <w:rPr>
      <w:rFonts w:eastAsia="Times New Roman" w:cs="Times New Roman"/>
      <w:caps/>
      <w:spacing w:val="20"/>
      <w:sz w:val="18"/>
      <w:szCs w:val="18"/>
    </w:rPr>
  </w:style>
  <w:style w:type="character" w:styleId="af8">
    <w:name w:val="Emphasis"/>
    <w:uiPriority w:val="20"/>
    <w:qFormat/>
    <w:rsid w:val="000A6108"/>
    <w:rPr>
      <w:caps/>
      <w:spacing w:val="5"/>
      <w:sz w:val="20"/>
      <w:szCs w:val="20"/>
    </w:rPr>
  </w:style>
  <w:style w:type="paragraph" w:styleId="af9">
    <w:name w:val="No Spacing"/>
    <w:basedOn w:val="a"/>
    <w:link w:val="afa"/>
    <w:uiPriority w:val="1"/>
    <w:qFormat/>
    <w:rsid w:val="000A6108"/>
    <w:pPr>
      <w:spacing w:after="0" w:line="240" w:lineRule="auto"/>
    </w:pPr>
  </w:style>
  <w:style w:type="character" w:customStyle="1" w:styleId="afa">
    <w:name w:val="Без интервала Знак"/>
    <w:basedOn w:val="a0"/>
    <w:link w:val="af9"/>
    <w:uiPriority w:val="1"/>
    <w:rsid w:val="000A6108"/>
  </w:style>
  <w:style w:type="paragraph" w:styleId="afb">
    <w:name w:val="List Paragraph"/>
    <w:basedOn w:val="a"/>
    <w:uiPriority w:val="34"/>
    <w:qFormat/>
    <w:rsid w:val="000A6108"/>
    <w:pPr>
      <w:ind w:left="720"/>
      <w:contextualSpacing/>
    </w:pPr>
  </w:style>
  <w:style w:type="paragraph" w:styleId="24">
    <w:name w:val="Quote"/>
    <w:basedOn w:val="a"/>
    <w:next w:val="a"/>
    <w:link w:val="25"/>
    <w:uiPriority w:val="29"/>
    <w:qFormat/>
    <w:rsid w:val="000A6108"/>
    <w:rPr>
      <w:i/>
      <w:iCs/>
      <w:sz w:val="20"/>
      <w:szCs w:val="20"/>
      <w:lang w:bidi="ar-SA"/>
    </w:rPr>
  </w:style>
  <w:style w:type="character" w:customStyle="1" w:styleId="25">
    <w:name w:val="Цитата 2 Знак"/>
    <w:link w:val="24"/>
    <w:uiPriority w:val="29"/>
    <w:rsid w:val="000A6108"/>
    <w:rPr>
      <w:rFonts w:eastAsia="Times New Roman" w:cs="Times New Roman"/>
      <w:i/>
      <w:iCs/>
    </w:rPr>
  </w:style>
  <w:style w:type="paragraph" w:styleId="afc">
    <w:name w:val="Intense Quote"/>
    <w:basedOn w:val="a"/>
    <w:next w:val="a"/>
    <w:link w:val="afd"/>
    <w:uiPriority w:val="30"/>
    <w:qFormat/>
    <w:rsid w:val="000A6108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character" w:customStyle="1" w:styleId="afd">
    <w:name w:val="Выделенная цитата Знак"/>
    <w:link w:val="afc"/>
    <w:uiPriority w:val="30"/>
    <w:rsid w:val="000A6108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e">
    <w:name w:val="Subtle Emphasis"/>
    <w:uiPriority w:val="19"/>
    <w:qFormat/>
    <w:rsid w:val="000A6108"/>
    <w:rPr>
      <w:i/>
      <w:iCs/>
    </w:rPr>
  </w:style>
  <w:style w:type="character" w:styleId="aff">
    <w:name w:val="Intense Emphasis"/>
    <w:uiPriority w:val="21"/>
    <w:qFormat/>
    <w:rsid w:val="000A6108"/>
    <w:rPr>
      <w:i/>
      <w:iCs/>
      <w:caps/>
      <w:spacing w:val="10"/>
      <w:sz w:val="20"/>
      <w:szCs w:val="20"/>
    </w:rPr>
  </w:style>
  <w:style w:type="character" w:styleId="aff0">
    <w:name w:val="Subtle Reference"/>
    <w:uiPriority w:val="31"/>
    <w:qFormat/>
    <w:rsid w:val="000A6108"/>
    <w:rPr>
      <w:rFonts w:ascii="Calibri" w:eastAsia="Times New Roman" w:hAnsi="Calibri" w:cs="Times New Roman"/>
      <w:i/>
      <w:iCs/>
      <w:color w:val="622423"/>
    </w:rPr>
  </w:style>
  <w:style w:type="character" w:styleId="aff1">
    <w:name w:val="Intense Reference"/>
    <w:uiPriority w:val="32"/>
    <w:qFormat/>
    <w:rsid w:val="000A6108"/>
    <w:rPr>
      <w:rFonts w:ascii="Calibri" w:eastAsia="Times New Roman" w:hAnsi="Calibri" w:cs="Times New Roman"/>
      <w:b/>
      <w:bCs/>
      <w:i/>
      <w:iCs/>
      <w:color w:val="622423"/>
    </w:rPr>
  </w:style>
  <w:style w:type="character" w:styleId="aff2">
    <w:name w:val="Book Title"/>
    <w:uiPriority w:val="33"/>
    <w:qFormat/>
    <w:rsid w:val="000A6108"/>
    <w:rPr>
      <w:caps/>
      <w:color w:val="622423"/>
      <w:spacing w:val="5"/>
      <w:u w:color="622423"/>
    </w:rPr>
  </w:style>
  <w:style w:type="paragraph" w:styleId="aff3">
    <w:name w:val="TOC Heading"/>
    <w:basedOn w:val="1"/>
    <w:next w:val="a"/>
    <w:uiPriority w:val="39"/>
    <w:qFormat/>
    <w:rsid w:val="000A610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432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5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379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http://berkat.ru/upload/000/u0/000/6d49a519.pn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http://www.marshal-td.ru/sites/default/files/product/domofon_marshal_cd-7000-tm_v6.x_hybrid_evrostandart_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videogorod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Уважаемая Светлана Валентиновна</vt:lpstr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Уважаемая Светлана Валентиновна</dc:title>
  <dc:subject/>
  <dc:creator>Vladimir</dc:creator>
  <cp:keywords/>
  <cp:lastModifiedBy>иван Антонов</cp:lastModifiedBy>
  <cp:revision>10</cp:revision>
  <cp:lastPrinted>2011-03-09T11:14:00Z</cp:lastPrinted>
  <dcterms:created xsi:type="dcterms:W3CDTF">2016-11-07T18:15:00Z</dcterms:created>
  <dcterms:modified xsi:type="dcterms:W3CDTF">2016-11-07T20:36:00Z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MBI-Group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